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62D9F" w:rsidRDefault="00862D9F" w:rsidP="00862D9F">
      <w:pPr>
        <w:ind w:right="141"/>
        <w:rPr>
          <w:rFonts w:ascii="Arial" w:hAnsi="Arial" w:cs="Arial"/>
          <w:b/>
          <w:sz w:val="24"/>
          <w:szCs w:val="24"/>
        </w:rPr>
      </w:pPr>
      <w:r w:rsidRPr="00FE229F">
        <w:rPr>
          <w:rFonts w:ascii="Arial" w:hAnsi="Arial" w:cs="Arial"/>
          <w:b/>
          <w:sz w:val="12"/>
          <w:szCs w:val="12"/>
        </w:rPr>
        <w:t xml:space="preserve">     </w:t>
      </w:r>
      <w:r>
        <w:rPr>
          <w:rFonts w:ascii="Arial" w:hAnsi="Arial" w:cs="Arial"/>
          <w:b/>
          <w:sz w:val="12"/>
          <w:szCs w:val="1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 xml:space="preserve">COMUNE DI CASELLE  TORINESE                  </w:t>
      </w:r>
    </w:p>
    <w:p w:rsidR="00862D9F" w:rsidRDefault="004D5425" w:rsidP="00862D9F">
      <w:pPr>
        <w:ind w:right="141"/>
        <w:jc w:val="center"/>
        <w:rPr>
          <w:rFonts w:ascii="Arial" w:hAnsi="Arial" w:cs="Arial"/>
          <w:sz w:val="22"/>
          <w:szCs w:val="22"/>
        </w:rPr>
      </w:pPr>
      <w:r>
        <w:rPr>
          <w:noProof/>
          <w:color w:val="000080"/>
          <w:lang w:eastAsia="it-IT"/>
        </w:rPr>
        <w:drawing>
          <wp:inline distT="0" distB="0" distL="0" distR="0">
            <wp:extent cx="3190875" cy="495300"/>
            <wp:effectExtent l="19050" t="0" r="9525" b="0"/>
            <wp:docPr id="1" name="Immagine 1" descr="Logo frecce blu pic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recce blu piccol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b/>
          <w:sz w:val="24"/>
          <w:szCs w:val="24"/>
        </w:rPr>
        <w:t>CONTATTI SPORTELLO</w:t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12"/>
          <w:szCs w:val="12"/>
        </w:rPr>
        <w:tab/>
      </w:r>
      <w:r w:rsidR="00862D9F">
        <w:rPr>
          <w:rFonts w:ascii="Arial" w:hAnsi="Arial" w:cs="Arial"/>
          <w:sz w:val="22"/>
          <w:szCs w:val="22"/>
        </w:rPr>
        <w:t xml:space="preserve">                              </w:t>
      </w:r>
      <w:r w:rsidR="00F35B8A">
        <w:rPr>
          <w:rFonts w:ascii="Arial" w:hAnsi="Arial" w:cs="Arial"/>
          <w:sz w:val="22"/>
          <w:szCs w:val="22"/>
        </w:rPr>
        <w:t xml:space="preserve">                            </w:t>
      </w:r>
      <w:r w:rsidR="00862D9F">
        <w:rPr>
          <w:rFonts w:ascii="Arial" w:hAnsi="Arial" w:cs="Arial"/>
          <w:sz w:val="22"/>
          <w:szCs w:val="22"/>
        </w:rPr>
        <w:t>Via G. Mazzini ,29  - 10072  Caselle T.se (TO)</w:t>
      </w:r>
    </w:p>
    <w:p w:rsidR="00862D9F" w:rsidRDefault="00862D9F" w:rsidP="00862D9F">
      <w:pPr>
        <w:ind w:right="141"/>
        <w:jc w:val="right"/>
        <w:rPr>
          <w:rFonts w:ascii="Arial" w:hAnsi="Arial" w:cs="Arial"/>
        </w:rPr>
      </w:pPr>
      <w:r>
        <w:rPr>
          <w:color w:val="000080"/>
        </w:rPr>
        <w:t xml:space="preserve">                                                                                   </w:t>
      </w:r>
      <w:r w:rsidR="00F35B8A">
        <w:rPr>
          <w:color w:val="000080"/>
        </w:rPr>
        <w:t xml:space="preserve">                            </w:t>
      </w:r>
      <w:r>
        <w:rPr>
          <w:color w:val="000080"/>
        </w:rPr>
        <w:t xml:space="preserve"> </w:t>
      </w:r>
      <w:r w:rsidRPr="00085BCA">
        <w:rPr>
          <w:rFonts w:ascii="Arial" w:hAnsi="Arial" w:cs="Arial"/>
        </w:rPr>
        <w:t xml:space="preserve">LUNEDI’ e </w:t>
      </w:r>
      <w:r w:rsidR="004C5357">
        <w:rPr>
          <w:rFonts w:ascii="Arial" w:hAnsi="Arial" w:cs="Arial"/>
        </w:rPr>
        <w:t>GIOVEDI</w:t>
      </w:r>
      <w:r w:rsidRPr="00085BCA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 09.00 -12.30 /  15.00 – 17.00</w:t>
      </w:r>
    </w:p>
    <w:p w:rsidR="00862D9F" w:rsidRDefault="00862D9F" w:rsidP="00862D9F">
      <w:pPr>
        <w:ind w:right="14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F35B8A">
        <w:rPr>
          <w:rFonts w:ascii="Arial" w:hAnsi="Arial" w:cs="Arial"/>
        </w:rPr>
        <w:t xml:space="preserve">                             </w:t>
      </w:r>
      <w:r w:rsidRPr="00085BCA">
        <w:rPr>
          <w:rFonts w:ascii="Arial" w:hAnsi="Arial" w:cs="Arial"/>
        </w:rPr>
        <w:t xml:space="preserve">Tel. e Fax. 011-997.54.93  </w:t>
      </w:r>
      <w:hyperlink r:id="rId10" w:history="1">
        <w:r w:rsidR="00E536CB" w:rsidRPr="0059146D">
          <w:rPr>
            <w:rStyle w:val="Collegamentoipertestuale"/>
            <w:rFonts w:ascii="Arial" w:hAnsi="Arial" w:cs="Arial"/>
          </w:rPr>
          <w:t>sportello.caselle@consorziobacino16.it</w:t>
        </w:r>
      </w:hyperlink>
    </w:p>
    <w:p w:rsidR="00E536CB" w:rsidRDefault="00E536CB" w:rsidP="00862D9F">
      <w:pPr>
        <w:ind w:right="141"/>
        <w:jc w:val="right"/>
        <w:rPr>
          <w:rFonts w:ascii="Arial" w:hAnsi="Arial" w:cs="Arial"/>
        </w:rPr>
      </w:pPr>
    </w:p>
    <w:p w:rsidR="00E536CB" w:rsidRDefault="00E536CB" w:rsidP="00862D9F">
      <w:pPr>
        <w:ind w:right="141"/>
        <w:jc w:val="right"/>
        <w:rPr>
          <w:rFonts w:ascii="Arial" w:hAnsi="Arial" w:cs="Arial"/>
        </w:rPr>
      </w:pPr>
    </w:p>
    <w:p w:rsidR="00E536CB" w:rsidRDefault="00E536CB" w:rsidP="00E536CB">
      <w:pPr>
        <w:ind w:right="141"/>
        <w:jc w:val="center"/>
        <w:rPr>
          <w:rFonts w:ascii="Arial" w:hAnsi="Arial" w:cs="Arial"/>
        </w:rPr>
      </w:pPr>
    </w:p>
    <w:p w:rsidR="00E536CB" w:rsidRDefault="00E536CB" w:rsidP="00E536CB">
      <w:pPr>
        <w:ind w:right="141"/>
        <w:jc w:val="center"/>
        <w:rPr>
          <w:rFonts w:ascii="Arial" w:hAnsi="Arial" w:cs="Arial"/>
        </w:rPr>
      </w:pPr>
    </w:p>
    <w:p w:rsidR="00E536CB" w:rsidRDefault="00E536CB" w:rsidP="00E536CB">
      <w:pPr>
        <w:ind w:right="141"/>
        <w:jc w:val="center"/>
        <w:rPr>
          <w:rFonts w:ascii="Arial" w:hAnsi="Arial" w:cs="Arial"/>
        </w:rPr>
      </w:pPr>
    </w:p>
    <w:p w:rsidR="00E536CB" w:rsidRDefault="00E536CB" w:rsidP="00E536CB">
      <w:pPr>
        <w:ind w:right="141"/>
        <w:jc w:val="center"/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E536CB">
        <w:rPr>
          <w:rFonts w:ascii="Arial" w:hAnsi="Arial" w:cs="Arial"/>
          <w:color w:val="000000"/>
          <w:sz w:val="40"/>
          <w:szCs w:val="40"/>
          <w:shd w:val="clear" w:color="auto" w:fill="FFFFFF"/>
        </w:rPr>
        <w:t>NELLE GIORNATE DI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:</w:t>
      </w:r>
    </w:p>
    <w:p w:rsidR="00E536CB" w:rsidRDefault="00E536CB" w:rsidP="00E536CB">
      <w:pPr>
        <w:ind w:right="141"/>
        <w:jc w:val="center"/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E536CB">
        <w:rPr>
          <w:rFonts w:ascii="Arial" w:hAnsi="Arial" w:cs="Arial"/>
          <w:color w:val="000000"/>
          <w:sz w:val="40"/>
          <w:szCs w:val="40"/>
          <w:shd w:val="clear" w:color="auto" w:fill="FFFFFF"/>
        </w:rPr>
        <w:t>LUNEDI’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28 DICEMBRE e</w:t>
      </w:r>
      <w:bookmarkStart w:id="0" w:name="_GoBack"/>
      <w:bookmarkEnd w:id="0"/>
    </w:p>
    <w:p w:rsidR="00E536CB" w:rsidRDefault="00E536CB" w:rsidP="00E536CB">
      <w:pPr>
        <w:ind w:right="141"/>
        <w:jc w:val="center"/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E536CB">
        <w:rPr>
          <w:rFonts w:ascii="Arial" w:hAnsi="Arial" w:cs="Arial"/>
          <w:color w:val="000000"/>
          <w:sz w:val="40"/>
          <w:szCs w:val="40"/>
          <w:shd w:val="clear" w:color="auto" w:fill="FFFFFF"/>
        </w:rPr>
        <w:t>LUNEDI’ 4 GENNAIO,</w:t>
      </w:r>
    </w:p>
    <w:p w:rsidR="00E536CB" w:rsidRPr="00E536CB" w:rsidRDefault="00E536CB" w:rsidP="00E536CB">
      <w:pPr>
        <w:ind w:right="141"/>
        <w:jc w:val="center"/>
        <w:rPr>
          <w:rFonts w:ascii="Arial" w:hAnsi="Arial" w:cs="Arial"/>
          <w:sz w:val="40"/>
          <w:szCs w:val="40"/>
        </w:rPr>
      </w:pPr>
      <w:r w:rsidRPr="00E536CB">
        <w:rPr>
          <w:rFonts w:ascii="Arial" w:hAnsi="Arial" w:cs="Arial"/>
          <w:color w:val="000000"/>
          <w:sz w:val="40"/>
          <w:szCs w:val="40"/>
          <w:shd w:val="clear" w:color="auto" w:fill="FFFFFF"/>
        </w:rPr>
        <w:t>NON SARANNO ATTIVI I CONTATTI TELEFONICI.</w:t>
      </w:r>
    </w:p>
    <w:sectPr w:rsidR="00E536CB" w:rsidRPr="00E536CB" w:rsidSect="00F35B8A">
      <w:footerReference w:type="default" r:id="rId11"/>
      <w:pgSz w:w="11906" w:h="16838"/>
      <w:pgMar w:top="720" w:right="720" w:bottom="720" w:left="720" w:header="720" w:footer="998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26" w:rsidRDefault="00105526">
      <w:r>
        <w:separator/>
      </w:r>
    </w:p>
  </w:endnote>
  <w:endnote w:type="continuationSeparator" w:id="0">
    <w:p w:rsidR="00105526" w:rsidRDefault="00105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Zapf Dingbats">
    <w:charset w:val="02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E70" w:rsidRDefault="00984DFD">
    <w:pPr>
      <w:pStyle w:val="Pidipagina"/>
      <w:jc w:val="right"/>
    </w:pP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PAGE </w:instrText>
    </w:r>
    <w:r>
      <w:rPr>
        <w:rStyle w:val="Numeropagina"/>
        <w:rFonts w:cs="Tahoma"/>
      </w:rPr>
      <w:fldChar w:fldCharType="separate"/>
    </w:r>
    <w:r w:rsidR="00E536CB">
      <w:rPr>
        <w:rStyle w:val="Numeropagina"/>
        <w:rFonts w:cs="Tahoma"/>
        <w:noProof/>
      </w:rPr>
      <w:t>1</w:t>
    </w:r>
    <w:r>
      <w:rPr>
        <w:rStyle w:val="Numeropagina"/>
        <w:rFonts w:cs="Tahoma"/>
      </w:rPr>
      <w:fldChar w:fldCharType="end"/>
    </w:r>
    <w:r w:rsidR="00D83E70">
      <w:rPr>
        <w:rStyle w:val="Numeropagina"/>
        <w:rFonts w:ascii="Tahoma" w:hAnsi="Tahoma" w:cs="Tahoma"/>
      </w:rPr>
      <w:t xml:space="preserve"> / </w:t>
    </w: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NUMPAGES \*Arabic </w:instrText>
    </w:r>
    <w:r>
      <w:rPr>
        <w:rStyle w:val="Numeropagina"/>
        <w:rFonts w:cs="Tahoma"/>
      </w:rPr>
      <w:fldChar w:fldCharType="separate"/>
    </w:r>
    <w:r w:rsidR="00E536CB">
      <w:rPr>
        <w:rStyle w:val="Numeropagina"/>
        <w:rFonts w:cs="Tahoma"/>
        <w:noProof/>
      </w:rPr>
      <w:t>1</w:t>
    </w:r>
    <w:r>
      <w:rPr>
        <w:rStyle w:val="Numeropagina"/>
        <w:rFonts w:cs="Tahom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26" w:rsidRDefault="00105526">
      <w:r>
        <w:separator/>
      </w:r>
    </w:p>
  </w:footnote>
  <w:footnote w:type="continuationSeparator" w:id="0">
    <w:p w:rsidR="00105526" w:rsidRDefault="00105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2"/>
        <w:szCs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"/>
      <w:lvlJc w:val="left"/>
      <w:pPr>
        <w:tabs>
          <w:tab w:val="num" w:pos="765"/>
        </w:tabs>
        <w:ind w:left="765" w:hanging="405"/>
      </w:pPr>
      <w:rPr>
        <w:rFonts w:ascii="ITC Zapf Dingbats" w:hAnsi="ITC Zapf Dingbats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0B1"/>
    <w:rsid w:val="000340F1"/>
    <w:rsid w:val="000D01C5"/>
    <w:rsid w:val="000F41EC"/>
    <w:rsid w:val="00105526"/>
    <w:rsid w:val="00234D64"/>
    <w:rsid w:val="00317B94"/>
    <w:rsid w:val="003318A3"/>
    <w:rsid w:val="003330B1"/>
    <w:rsid w:val="004432A4"/>
    <w:rsid w:val="004C5357"/>
    <w:rsid w:val="004D5425"/>
    <w:rsid w:val="005C5B99"/>
    <w:rsid w:val="00706E83"/>
    <w:rsid w:val="00751CFA"/>
    <w:rsid w:val="00756D5A"/>
    <w:rsid w:val="00862D9F"/>
    <w:rsid w:val="00885FAB"/>
    <w:rsid w:val="00984DFD"/>
    <w:rsid w:val="00B81B35"/>
    <w:rsid w:val="00BE0D3D"/>
    <w:rsid w:val="00BE6D69"/>
    <w:rsid w:val="00C10D5F"/>
    <w:rsid w:val="00D67693"/>
    <w:rsid w:val="00D83E70"/>
    <w:rsid w:val="00E536CB"/>
    <w:rsid w:val="00F35B8A"/>
    <w:rsid w:val="00F9652D"/>
    <w:rsid w:val="00FB4A07"/>
    <w:rsid w:val="00FB6E4C"/>
    <w:rsid w:val="00FC75C4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4DFD"/>
    <w:pPr>
      <w:suppressAutoHyphens/>
    </w:pPr>
    <w:rPr>
      <w:kern w:val="1"/>
      <w:lang w:eastAsia="ar-SA"/>
    </w:rPr>
  </w:style>
  <w:style w:type="paragraph" w:styleId="Titolo1">
    <w:name w:val="heading 1"/>
    <w:basedOn w:val="Normale"/>
    <w:next w:val="Normale"/>
    <w:qFormat/>
    <w:rsid w:val="00984DFD"/>
    <w:pPr>
      <w:keepNext/>
      <w:tabs>
        <w:tab w:val="num" w:pos="0"/>
      </w:tabs>
      <w:ind w:left="432" w:hanging="432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576" w:hanging="576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864" w:hanging="864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008" w:hanging="1008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</w:rPr>
  </w:style>
  <w:style w:type="paragraph" w:styleId="Titolo8">
    <w:name w:val="heading 8"/>
    <w:basedOn w:val="Normale"/>
    <w:next w:val="Normale"/>
    <w:qFormat/>
    <w:rsid w:val="00984DFD"/>
    <w:pPr>
      <w:tabs>
        <w:tab w:val="num" w:pos="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84DFD"/>
    <w:rPr>
      <w:rFonts w:ascii="Symbol" w:hAnsi="Symbol" w:cs="Symbol" w:hint="default"/>
      <w:sz w:val="16"/>
      <w:szCs w:val="16"/>
    </w:rPr>
  </w:style>
  <w:style w:type="character" w:customStyle="1" w:styleId="WW8Num1z1">
    <w:name w:val="WW8Num1z1"/>
    <w:rsid w:val="00984DFD"/>
    <w:rPr>
      <w:rFonts w:ascii="Courier New" w:hAnsi="Courier New" w:cs="Courier New" w:hint="default"/>
    </w:rPr>
  </w:style>
  <w:style w:type="character" w:customStyle="1" w:styleId="WW8Num1z2">
    <w:name w:val="WW8Num1z2"/>
    <w:rsid w:val="00984DFD"/>
    <w:rPr>
      <w:rFonts w:ascii="Wingdings" w:hAnsi="Wingdings" w:cs="Wingdings" w:hint="default"/>
    </w:rPr>
  </w:style>
  <w:style w:type="character" w:customStyle="1" w:styleId="WW8Num1z3">
    <w:name w:val="WW8Num1z3"/>
    <w:rsid w:val="00984DFD"/>
  </w:style>
  <w:style w:type="character" w:customStyle="1" w:styleId="WW8Num1z4">
    <w:name w:val="WW8Num1z4"/>
    <w:rsid w:val="00984DFD"/>
  </w:style>
  <w:style w:type="character" w:customStyle="1" w:styleId="WW8Num1z5">
    <w:name w:val="WW8Num1z5"/>
    <w:rsid w:val="00984DFD"/>
  </w:style>
  <w:style w:type="character" w:customStyle="1" w:styleId="WW8Num1z6">
    <w:name w:val="WW8Num1z6"/>
    <w:rsid w:val="00984DFD"/>
  </w:style>
  <w:style w:type="character" w:customStyle="1" w:styleId="WW8Num1z7">
    <w:name w:val="WW8Num1z7"/>
    <w:rsid w:val="00984DFD"/>
  </w:style>
  <w:style w:type="character" w:customStyle="1" w:styleId="WW8Num1z8">
    <w:name w:val="WW8Num1z8"/>
    <w:rsid w:val="00984DFD"/>
  </w:style>
  <w:style w:type="character" w:customStyle="1" w:styleId="WW8Num2z0">
    <w:name w:val="WW8Num2z0"/>
    <w:rsid w:val="00984DFD"/>
    <w:rPr>
      <w:rFonts w:ascii="ITC Zapf Dingbats" w:eastAsia="Times New Roman" w:hAnsi="ITC Zapf Dingbats" w:cs="Times New Roman" w:hint="default"/>
      <w:sz w:val="22"/>
      <w:szCs w:val="22"/>
    </w:rPr>
  </w:style>
  <w:style w:type="character" w:customStyle="1" w:styleId="WW8Num3z0">
    <w:name w:val="WW8Num3z0"/>
    <w:rsid w:val="00984DFD"/>
    <w:rPr>
      <w:rFonts w:ascii="ITC Zapf Dingbats" w:eastAsia="Times New Roman" w:hAnsi="ITC Zapf Dingbats" w:cs="Times New Roman" w:hint="default"/>
    </w:rPr>
  </w:style>
  <w:style w:type="character" w:customStyle="1" w:styleId="WW8Num2z1">
    <w:name w:val="WW8Num2z1"/>
    <w:rsid w:val="00984DFD"/>
    <w:rPr>
      <w:rFonts w:ascii="Courier New" w:hAnsi="Courier New" w:cs="Courier New" w:hint="default"/>
    </w:rPr>
  </w:style>
  <w:style w:type="character" w:customStyle="1" w:styleId="WW8Num2z2">
    <w:name w:val="WW8Num2z2"/>
    <w:rsid w:val="00984DFD"/>
    <w:rPr>
      <w:rFonts w:ascii="Wingdings" w:hAnsi="Wingdings" w:cs="Wingdings" w:hint="default"/>
    </w:rPr>
  </w:style>
  <w:style w:type="character" w:customStyle="1" w:styleId="WW8Num2z3">
    <w:name w:val="WW8Num2z3"/>
    <w:rsid w:val="00984DFD"/>
    <w:rPr>
      <w:rFonts w:ascii="Symbol" w:hAnsi="Symbol" w:cs="Symbol" w:hint="default"/>
    </w:rPr>
  </w:style>
  <w:style w:type="character" w:customStyle="1" w:styleId="WW8Num3z1">
    <w:name w:val="WW8Num3z1"/>
    <w:rsid w:val="00984DFD"/>
    <w:rPr>
      <w:rFonts w:ascii="Courier New" w:hAnsi="Courier New" w:cs="Courier New" w:hint="default"/>
    </w:rPr>
  </w:style>
  <w:style w:type="character" w:customStyle="1" w:styleId="WW8Num3z2">
    <w:name w:val="WW8Num3z2"/>
    <w:rsid w:val="00984DFD"/>
    <w:rPr>
      <w:rFonts w:ascii="Wingdings" w:hAnsi="Wingdings" w:cs="Wingdings" w:hint="default"/>
    </w:rPr>
  </w:style>
  <w:style w:type="character" w:customStyle="1" w:styleId="WW8Num3z3">
    <w:name w:val="WW8Num3z3"/>
    <w:rsid w:val="00984DFD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984DFD"/>
  </w:style>
  <w:style w:type="character" w:styleId="Numeropagina">
    <w:name w:val="page number"/>
    <w:basedOn w:val="Carpredefinitoparagrafo1"/>
    <w:rsid w:val="00984DFD"/>
  </w:style>
  <w:style w:type="paragraph" w:customStyle="1" w:styleId="Intestazione1">
    <w:name w:val="Intestazione1"/>
    <w:basedOn w:val="Normale"/>
    <w:next w:val="Corpotesto1"/>
    <w:rsid w:val="00984D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rsid w:val="00984DFD"/>
    <w:pPr>
      <w:spacing w:after="120"/>
    </w:pPr>
  </w:style>
  <w:style w:type="paragraph" w:styleId="Elenco">
    <w:name w:val="List"/>
    <w:basedOn w:val="Corpotesto1"/>
    <w:rsid w:val="00984DFD"/>
    <w:rPr>
      <w:rFonts w:cs="Mangal"/>
    </w:rPr>
  </w:style>
  <w:style w:type="paragraph" w:customStyle="1" w:styleId="Didascalia1">
    <w:name w:val="Didascalia1"/>
    <w:basedOn w:val="Normale"/>
    <w:rsid w:val="00984D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84DFD"/>
    <w:pPr>
      <w:suppressLineNumbers/>
    </w:pPr>
    <w:rPr>
      <w:rFonts w:cs="Mangal"/>
    </w:rPr>
  </w:style>
  <w:style w:type="paragraph" w:styleId="Testofumetto">
    <w:name w:val="Balloon Text"/>
    <w:basedOn w:val="Normale"/>
    <w:rsid w:val="00984DFD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Sottotitolo"/>
    <w:qFormat/>
    <w:rsid w:val="00984DFD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styleId="Sottotitolo">
    <w:name w:val="Subtitle"/>
    <w:basedOn w:val="Intestazione1"/>
    <w:next w:val="Corpotesto1"/>
    <w:qFormat/>
    <w:rsid w:val="00984DFD"/>
    <w:pPr>
      <w:jc w:val="center"/>
    </w:pPr>
    <w:rPr>
      <w:i/>
      <w:iCs/>
    </w:rPr>
  </w:style>
  <w:style w:type="paragraph" w:styleId="Intestazione">
    <w:name w:val="header"/>
    <w:basedOn w:val="Normale"/>
    <w:rsid w:val="00984DF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84DFD"/>
    <w:pPr>
      <w:tabs>
        <w:tab w:val="center" w:pos="4819"/>
        <w:tab w:val="right" w:pos="9638"/>
      </w:tabs>
    </w:pPr>
  </w:style>
  <w:style w:type="paragraph" w:customStyle="1" w:styleId="Mappadocumento1">
    <w:name w:val="Mappa documento1"/>
    <w:basedOn w:val="Normale"/>
    <w:rsid w:val="00984DFD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984DFD"/>
    <w:pPr>
      <w:spacing w:after="120" w:line="480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rsid w:val="00984DFD"/>
    <w:pPr>
      <w:suppressLineNumbers/>
    </w:pPr>
  </w:style>
  <w:style w:type="paragraph" w:customStyle="1" w:styleId="Intestazionetabella">
    <w:name w:val="Intestazione tabella"/>
    <w:basedOn w:val="Contenutotabella"/>
    <w:rsid w:val="00984DFD"/>
    <w:pPr>
      <w:jc w:val="center"/>
    </w:pPr>
    <w:rPr>
      <w:b/>
      <w:bCs/>
    </w:rPr>
  </w:style>
  <w:style w:type="paragraph" w:customStyle="1" w:styleId="Default">
    <w:name w:val="Default"/>
    <w:rsid w:val="00751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536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4DFD"/>
    <w:pPr>
      <w:suppressAutoHyphens/>
    </w:pPr>
    <w:rPr>
      <w:kern w:val="1"/>
      <w:lang w:eastAsia="ar-SA"/>
    </w:rPr>
  </w:style>
  <w:style w:type="paragraph" w:styleId="Titolo1">
    <w:name w:val="heading 1"/>
    <w:basedOn w:val="Normale"/>
    <w:next w:val="Normale"/>
    <w:qFormat/>
    <w:rsid w:val="00984DFD"/>
    <w:pPr>
      <w:keepNext/>
      <w:tabs>
        <w:tab w:val="num" w:pos="0"/>
      </w:tabs>
      <w:ind w:left="432" w:hanging="432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576" w:hanging="576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864" w:hanging="864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008" w:hanging="1008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</w:rPr>
  </w:style>
  <w:style w:type="paragraph" w:styleId="Titolo8">
    <w:name w:val="heading 8"/>
    <w:basedOn w:val="Normale"/>
    <w:next w:val="Normale"/>
    <w:qFormat/>
    <w:rsid w:val="00984DFD"/>
    <w:pPr>
      <w:tabs>
        <w:tab w:val="num" w:pos="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84DFD"/>
    <w:rPr>
      <w:rFonts w:ascii="Symbol" w:hAnsi="Symbol" w:cs="Symbol" w:hint="default"/>
      <w:sz w:val="16"/>
      <w:szCs w:val="16"/>
    </w:rPr>
  </w:style>
  <w:style w:type="character" w:customStyle="1" w:styleId="WW8Num1z1">
    <w:name w:val="WW8Num1z1"/>
    <w:rsid w:val="00984DFD"/>
    <w:rPr>
      <w:rFonts w:ascii="Courier New" w:hAnsi="Courier New" w:cs="Courier New" w:hint="default"/>
    </w:rPr>
  </w:style>
  <w:style w:type="character" w:customStyle="1" w:styleId="WW8Num1z2">
    <w:name w:val="WW8Num1z2"/>
    <w:rsid w:val="00984DFD"/>
    <w:rPr>
      <w:rFonts w:ascii="Wingdings" w:hAnsi="Wingdings" w:cs="Wingdings" w:hint="default"/>
    </w:rPr>
  </w:style>
  <w:style w:type="character" w:customStyle="1" w:styleId="WW8Num1z3">
    <w:name w:val="WW8Num1z3"/>
    <w:rsid w:val="00984DFD"/>
  </w:style>
  <w:style w:type="character" w:customStyle="1" w:styleId="WW8Num1z4">
    <w:name w:val="WW8Num1z4"/>
    <w:rsid w:val="00984DFD"/>
  </w:style>
  <w:style w:type="character" w:customStyle="1" w:styleId="WW8Num1z5">
    <w:name w:val="WW8Num1z5"/>
    <w:rsid w:val="00984DFD"/>
  </w:style>
  <w:style w:type="character" w:customStyle="1" w:styleId="WW8Num1z6">
    <w:name w:val="WW8Num1z6"/>
    <w:rsid w:val="00984DFD"/>
  </w:style>
  <w:style w:type="character" w:customStyle="1" w:styleId="WW8Num1z7">
    <w:name w:val="WW8Num1z7"/>
    <w:rsid w:val="00984DFD"/>
  </w:style>
  <w:style w:type="character" w:customStyle="1" w:styleId="WW8Num1z8">
    <w:name w:val="WW8Num1z8"/>
    <w:rsid w:val="00984DFD"/>
  </w:style>
  <w:style w:type="character" w:customStyle="1" w:styleId="WW8Num2z0">
    <w:name w:val="WW8Num2z0"/>
    <w:rsid w:val="00984DFD"/>
    <w:rPr>
      <w:rFonts w:ascii="ITC Zapf Dingbats" w:eastAsia="Times New Roman" w:hAnsi="ITC Zapf Dingbats" w:cs="Times New Roman" w:hint="default"/>
      <w:sz w:val="22"/>
      <w:szCs w:val="22"/>
    </w:rPr>
  </w:style>
  <w:style w:type="character" w:customStyle="1" w:styleId="WW8Num3z0">
    <w:name w:val="WW8Num3z0"/>
    <w:rsid w:val="00984DFD"/>
    <w:rPr>
      <w:rFonts w:ascii="ITC Zapf Dingbats" w:eastAsia="Times New Roman" w:hAnsi="ITC Zapf Dingbats" w:cs="Times New Roman" w:hint="default"/>
    </w:rPr>
  </w:style>
  <w:style w:type="character" w:customStyle="1" w:styleId="WW8Num2z1">
    <w:name w:val="WW8Num2z1"/>
    <w:rsid w:val="00984DFD"/>
    <w:rPr>
      <w:rFonts w:ascii="Courier New" w:hAnsi="Courier New" w:cs="Courier New" w:hint="default"/>
    </w:rPr>
  </w:style>
  <w:style w:type="character" w:customStyle="1" w:styleId="WW8Num2z2">
    <w:name w:val="WW8Num2z2"/>
    <w:rsid w:val="00984DFD"/>
    <w:rPr>
      <w:rFonts w:ascii="Wingdings" w:hAnsi="Wingdings" w:cs="Wingdings" w:hint="default"/>
    </w:rPr>
  </w:style>
  <w:style w:type="character" w:customStyle="1" w:styleId="WW8Num2z3">
    <w:name w:val="WW8Num2z3"/>
    <w:rsid w:val="00984DFD"/>
    <w:rPr>
      <w:rFonts w:ascii="Symbol" w:hAnsi="Symbol" w:cs="Symbol" w:hint="default"/>
    </w:rPr>
  </w:style>
  <w:style w:type="character" w:customStyle="1" w:styleId="WW8Num3z1">
    <w:name w:val="WW8Num3z1"/>
    <w:rsid w:val="00984DFD"/>
    <w:rPr>
      <w:rFonts w:ascii="Courier New" w:hAnsi="Courier New" w:cs="Courier New" w:hint="default"/>
    </w:rPr>
  </w:style>
  <w:style w:type="character" w:customStyle="1" w:styleId="WW8Num3z2">
    <w:name w:val="WW8Num3z2"/>
    <w:rsid w:val="00984DFD"/>
    <w:rPr>
      <w:rFonts w:ascii="Wingdings" w:hAnsi="Wingdings" w:cs="Wingdings" w:hint="default"/>
    </w:rPr>
  </w:style>
  <w:style w:type="character" w:customStyle="1" w:styleId="WW8Num3z3">
    <w:name w:val="WW8Num3z3"/>
    <w:rsid w:val="00984DFD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984DFD"/>
  </w:style>
  <w:style w:type="character" w:styleId="Numeropagina">
    <w:name w:val="page number"/>
    <w:basedOn w:val="Carpredefinitoparagrafo1"/>
    <w:rsid w:val="00984DFD"/>
  </w:style>
  <w:style w:type="paragraph" w:customStyle="1" w:styleId="Intestazione1">
    <w:name w:val="Intestazione1"/>
    <w:basedOn w:val="Normale"/>
    <w:next w:val="Corpotesto1"/>
    <w:rsid w:val="00984D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rsid w:val="00984DFD"/>
    <w:pPr>
      <w:spacing w:after="120"/>
    </w:pPr>
  </w:style>
  <w:style w:type="paragraph" w:styleId="Elenco">
    <w:name w:val="List"/>
    <w:basedOn w:val="Corpotesto1"/>
    <w:rsid w:val="00984DFD"/>
    <w:rPr>
      <w:rFonts w:cs="Mangal"/>
    </w:rPr>
  </w:style>
  <w:style w:type="paragraph" w:customStyle="1" w:styleId="Didascalia1">
    <w:name w:val="Didascalia1"/>
    <w:basedOn w:val="Normale"/>
    <w:rsid w:val="00984D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84DFD"/>
    <w:pPr>
      <w:suppressLineNumbers/>
    </w:pPr>
    <w:rPr>
      <w:rFonts w:cs="Mangal"/>
    </w:rPr>
  </w:style>
  <w:style w:type="paragraph" w:styleId="Testofumetto">
    <w:name w:val="Balloon Text"/>
    <w:basedOn w:val="Normale"/>
    <w:rsid w:val="00984DFD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Sottotitolo"/>
    <w:qFormat/>
    <w:rsid w:val="00984DFD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styleId="Sottotitolo">
    <w:name w:val="Subtitle"/>
    <w:basedOn w:val="Intestazione1"/>
    <w:next w:val="Corpotesto1"/>
    <w:qFormat/>
    <w:rsid w:val="00984DFD"/>
    <w:pPr>
      <w:jc w:val="center"/>
    </w:pPr>
    <w:rPr>
      <w:i/>
      <w:iCs/>
    </w:rPr>
  </w:style>
  <w:style w:type="paragraph" w:styleId="Intestazione">
    <w:name w:val="header"/>
    <w:basedOn w:val="Normale"/>
    <w:rsid w:val="00984DF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84DFD"/>
    <w:pPr>
      <w:tabs>
        <w:tab w:val="center" w:pos="4819"/>
        <w:tab w:val="right" w:pos="9638"/>
      </w:tabs>
    </w:pPr>
  </w:style>
  <w:style w:type="paragraph" w:customStyle="1" w:styleId="Mappadocumento1">
    <w:name w:val="Mappa documento1"/>
    <w:basedOn w:val="Normale"/>
    <w:rsid w:val="00984DFD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984DFD"/>
    <w:pPr>
      <w:spacing w:after="120" w:line="480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rsid w:val="00984DFD"/>
    <w:pPr>
      <w:suppressLineNumbers/>
    </w:pPr>
  </w:style>
  <w:style w:type="paragraph" w:customStyle="1" w:styleId="Intestazionetabella">
    <w:name w:val="Intestazione tabella"/>
    <w:basedOn w:val="Contenutotabella"/>
    <w:rsid w:val="00984DFD"/>
    <w:pPr>
      <w:jc w:val="center"/>
    </w:pPr>
    <w:rPr>
      <w:b/>
      <w:bCs/>
    </w:rPr>
  </w:style>
  <w:style w:type="paragraph" w:customStyle="1" w:styleId="Default">
    <w:name w:val="Default"/>
    <w:rsid w:val="00751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53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portello.caselle@consorziobacino16.i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81208-6CEC-4980-B63A-E892109A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 Company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Comune di Chivasso</dc:creator>
  <cp:lastModifiedBy>Consorzio bacino 16</cp:lastModifiedBy>
  <cp:revision>2</cp:revision>
  <cp:lastPrinted>2016-04-21T07:16:00Z</cp:lastPrinted>
  <dcterms:created xsi:type="dcterms:W3CDTF">2020-12-24T15:05:00Z</dcterms:created>
  <dcterms:modified xsi:type="dcterms:W3CDTF">2020-12-24T15:05:00Z</dcterms:modified>
</cp:coreProperties>
</file>